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5FFCA" w14:textId="6F1BAE48" w:rsidR="00817A89" w:rsidRPr="00817A89" w:rsidRDefault="003B666A" w:rsidP="00817A89">
      <w:pPr>
        <w:jc w:val="right"/>
        <w:rPr>
          <w:iCs/>
          <w:sz w:val="24"/>
          <w:lang w:eastAsia="en-GB"/>
        </w:rPr>
      </w:pPr>
      <w:r>
        <w:rPr>
          <w:iCs/>
          <w:sz w:val="24"/>
          <w:lang w:eastAsia="en-GB"/>
        </w:rPr>
        <w:t>Address</w:t>
      </w:r>
    </w:p>
    <w:p w14:paraId="29A25FB8" w14:textId="56D116B4" w:rsidR="00817A89" w:rsidRPr="00817A89" w:rsidRDefault="003B666A" w:rsidP="00817A89">
      <w:pPr>
        <w:jc w:val="right"/>
        <w:rPr>
          <w:iCs/>
          <w:sz w:val="24"/>
          <w:lang w:eastAsia="en-GB"/>
        </w:rPr>
      </w:pPr>
      <w:r>
        <w:rPr>
          <w:iCs/>
          <w:sz w:val="24"/>
          <w:lang w:eastAsia="en-GB"/>
        </w:rPr>
        <w:t>Date</w:t>
      </w:r>
    </w:p>
    <w:p w14:paraId="351F8C56" w14:textId="77777777" w:rsidR="00817A89" w:rsidRPr="00817A89" w:rsidRDefault="00817A89" w:rsidP="00817A89">
      <w:pPr>
        <w:jc w:val="both"/>
        <w:rPr>
          <w:iCs/>
          <w:sz w:val="24"/>
          <w:lang w:eastAsia="en-GB"/>
        </w:rPr>
      </w:pPr>
    </w:p>
    <w:p w14:paraId="0E2FA351" w14:textId="77777777" w:rsidR="00817A89" w:rsidRPr="00817A89" w:rsidRDefault="00817A89" w:rsidP="00817A89">
      <w:pPr>
        <w:jc w:val="both"/>
        <w:rPr>
          <w:iCs/>
          <w:sz w:val="24"/>
          <w:lang w:eastAsia="en-GB"/>
        </w:rPr>
      </w:pPr>
    </w:p>
    <w:p w14:paraId="10A87238" w14:textId="77777777" w:rsidR="00817A89" w:rsidRPr="00817A89" w:rsidRDefault="00817A89" w:rsidP="00817A89">
      <w:pPr>
        <w:jc w:val="both"/>
        <w:rPr>
          <w:iCs/>
          <w:sz w:val="24"/>
          <w:lang w:eastAsia="en-GB"/>
        </w:rPr>
      </w:pPr>
    </w:p>
    <w:p w14:paraId="1C60AEAD" w14:textId="77777777" w:rsidR="00817A89" w:rsidRPr="00817A89" w:rsidRDefault="00817A89" w:rsidP="00817A89">
      <w:pPr>
        <w:jc w:val="both"/>
        <w:rPr>
          <w:iCs/>
          <w:sz w:val="24"/>
          <w:lang w:eastAsia="en-GB"/>
        </w:rPr>
      </w:pPr>
    </w:p>
    <w:p w14:paraId="31E0760E" w14:textId="77777777" w:rsidR="00817A89" w:rsidRPr="00817A89" w:rsidRDefault="00817A89" w:rsidP="00817A89">
      <w:pPr>
        <w:jc w:val="both"/>
        <w:rPr>
          <w:iCs/>
          <w:sz w:val="24"/>
          <w:lang w:eastAsia="en-GB"/>
        </w:rPr>
      </w:pPr>
    </w:p>
    <w:p w14:paraId="6BAE1722" w14:textId="069EF85B" w:rsidR="007B3F51" w:rsidRPr="00817A89" w:rsidRDefault="007B3F51" w:rsidP="00817A89">
      <w:pPr>
        <w:jc w:val="both"/>
        <w:rPr>
          <w:iCs/>
          <w:sz w:val="24"/>
          <w:lang w:eastAsia="en-GB"/>
        </w:rPr>
      </w:pPr>
      <w:r w:rsidRPr="00817A89">
        <w:rPr>
          <w:iCs/>
          <w:sz w:val="24"/>
          <w:lang w:eastAsia="en-GB"/>
        </w:rPr>
        <w:t xml:space="preserve">Dear </w:t>
      </w:r>
      <w:r w:rsidR="003B666A">
        <w:rPr>
          <w:iCs/>
          <w:sz w:val="24"/>
          <w:lang w:eastAsia="en-GB"/>
        </w:rPr>
        <w:t>S</w:t>
      </w:r>
      <w:r w:rsidRPr="00817A89">
        <w:rPr>
          <w:iCs/>
          <w:sz w:val="24"/>
          <w:lang w:eastAsia="en-GB"/>
        </w:rPr>
        <w:t>ir/</w:t>
      </w:r>
      <w:r w:rsidR="003B666A">
        <w:rPr>
          <w:iCs/>
          <w:sz w:val="24"/>
          <w:lang w:eastAsia="en-GB"/>
        </w:rPr>
        <w:t>M</w:t>
      </w:r>
      <w:r w:rsidRPr="00817A89">
        <w:rPr>
          <w:iCs/>
          <w:sz w:val="24"/>
          <w:lang w:eastAsia="en-GB"/>
        </w:rPr>
        <w:t>adam</w:t>
      </w:r>
    </w:p>
    <w:p w14:paraId="357C7BA3" w14:textId="77777777" w:rsidR="00817A89" w:rsidRPr="00817A89" w:rsidRDefault="00817A89" w:rsidP="00817A89">
      <w:pPr>
        <w:jc w:val="both"/>
        <w:rPr>
          <w:iCs/>
          <w:sz w:val="24"/>
          <w:lang w:eastAsia="en-GB"/>
        </w:rPr>
      </w:pPr>
    </w:p>
    <w:p w14:paraId="10BA5476" w14:textId="05FE1089" w:rsidR="007B3F51" w:rsidRPr="00817A89" w:rsidRDefault="007B3F51" w:rsidP="00817A89">
      <w:pPr>
        <w:jc w:val="both"/>
        <w:rPr>
          <w:sz w:val="24"/>
          <w:lang w:eastAsia="en-GB"/>
        </w:rPr>
      </w:pPr>
      <w:r w:rsidRPr="00817A89">
        <w:rPr>
          <w:iCs/>
          <w:sz w:val="24"/>
          <w:lang w:eastAsia="en-GB"/>
        </w:rPr>
        <w:t xml:space="preserve">I am very interested in the </w:t>
      </w:r>
      <w:r w:rsidR="003B666A">
        <w:rPr>
          <w:iCs/>
          <w:sz w:val="24"/>
          <w:lang w:eastAsia="en-GB"/>
        </w:rPr>
        <w:t xml:space="preserve">(name of </w:t>
      </w:r>
      <w:r w:rsidR="00817A89" w:rsidRPr="00817A89">
        <w:rPr>
          <w:iCs/>
          <w:sz w:val="24"/>
          <w:lang w:eastAsia="en-GB"/>
        </w:rPr>
        <w:t>position</w:t>
      </w:r>
      <w:r w:rsidR="003B666A">
        <w:rPr>
          <w:iCs/>
          <w:sz w:val="24"/>
          <w:lang w:eastAsia="en-GB"/>
        </w:rPr>
        <w:t>)</w:t>
      </w:r>
      <w:r w:rsidRPr="00817A89">
        <w:rPr>
          <w:iCs/>
          <w:sz w:val="24"/>
          <w:lang w:eastAsia="en-GB"/>
        </w:rPr>
        <w:t xml:space="preserve"> you advertised on </w:t>
      </w:r>
      <w:r w:rsidR="003B666A">
        <w:rPr>
          <w:iCs/>
          <w:sz w:val="24"/>
          <w:lang w:eastAsia="en-GB"/>
        </w:rPr>
        <w:t>(name of website)</w:t>
      </w:r>
      <w:r w:rsidRPr="00817A89">
        <w:rPr>
          <w:iCs/>
          <w:sz w:val="24"/>
          <w:lang w:eastAsia="en-GB"/>
        </w:rPr>
        <w:t xml:space="preserve"> and believe I have the capabilities to successfully meet your requirements. Please allow me to highlight my skills as they relate to the job opportunity.</w:t>
      </w:r>
    </w:p>
    <w:p w14:paraId="26AFF6CD" w14:textId="39C8D9E1" w:rsidR="00817A89" w:rsidRDefault="00817A89" w:rsidP="00817A89">
      <w:pPr>
        <w:jc w:val="both"/>
        <w:rPr>
          <w:rFonts w:eastAsia="Times New Roman"/>
          <w:sz w:val="24"/>
          <w:lang w:eastAsia="en-GB"/>
        </w:rPr>
      </w:pPr>
    </w:p>
    <w:p w14:paraId="5746F5ED" w14:textId="71974B97" w:rsidR="007B3F51" w:rsidRPr="00817A89" w:rsidRDefault="00817A89" w:rsidP="00817A89">
      <w:pPr>
        <w:pStyle w:val="ListParagraph"/>
        <w:numPr>
          <w:ilvl w:val="0"/>
          <w:numId w:val="25"/>
        </w:numPr>
        <w:jc w:val="both"/>
        <w:rPr>
          <w:rFonts w:eastAsia="Times New Roman"/>
          <w:sz w:val="24"/>
          <w:lang w:eastAsia="en-GB"/>
        </w:rPr>
      </w:pPr>
      <w:r w:rsidRPr="00817A89">
        <w:rPr>
          <w:rFonts w:eastAsia="Times New Roman"/>
          <w:iCs/>
          <w:sz w:val="24"/>
          <w:lang w:eastAsia="en-GB"/>
        </w:rPr>
        <w:t>I have a pr</w:t>
      </w:r>
      <w:r w:rsidR="007B3F51" w:rsidRPr="00817A89">
        <w:rPr>
          <w:rFonts w:eastAsia="Times New Roman"/>
          <w:iCs/>
          <w:sz w:val="24"/>
          <w:lang w:eastAsia="en-GB"/>
        </w:rPr>
        <w:t>oven ability to multi-task under pressure and plan and prioriti</w:t>
      </w:r>
      <w:r w:rsidRPr="00817A89">
        <w:rPr>
          <w:rFonts w:eastAsia="Times New Roman"/>
          <w:iCs/>
          <w:sz w:val="24"/>
          <w:lang w:eastAsia="en-GB"/>
        </w:rPr>
        <w:t>s</w:t>
      </w:r>
      <w:r w:rsidR="007B3F51" w:rsidRPr="00817A89">
        <w:rPr>
          <w:rFonts w:eastAsia="Times New Roman"/>
          <w:iCs/>
          <w:sz w:val="24"/>
          <w:lang w:eastAsia="en-GB"/>
        </w:rPr>
        <w:t xml:space="preserve">e to meet </w:t>
      </w:r>
      <w:r w:rsidRPr="00817A89">
        <w:rPr>
          <w:rFonts w:eastAsia="Times New Roman"/>
          <w:iCs/>
          <w:sz w:val="24"/>
          <w:lang w:eastAsia="en-GB"/>
        </w:rPr>
        <w:t xml:space="preserve">targets and </w:t>
      </w:r>
      <w:r w:rsidR="007B3F51" w:rsidRPr="00817A89">
        <w:rPr>
          <w:rFonts w:eastAsia="Times New Roman"/>
          <w:iCs/>
          <w:sz w:val="24"/>
          <w:lang w:eastAsia="en-GB"/>
        </w:rPr>
        <w:t>critical deadlines</w:t>
      </w:r>
    </w:p>
    <w:p w14:paraId="585574BD" w14:textId="543BDCFC" w:rsidR="007B3F51" w:rsidRPr="00817A89" w:rsidRDefault="00817A89" w:rsidP="00817A89">
      <w:pPr>
        <w:pStyle w:val="ListParagraph"/>
        <w:numPr>
          <w:ilvl w:val="0"/>
          <w:numId w:val="25"/>
        </w:numPr>
        <w:jc w:val="both"/>
        <w:rPr>
          <w:rFonts w:eastAsia="Times New Roman"/>
          <w:sz w:val="24"/>
          <w:lang w:eastAsia="en-GB"/>
        </w:rPr>
      </w:pPr>
      <w:r w:rsidRPr="00817A89">
        <w:rPr>
          <w:rFonts w:eastAsia="Times New Roman"/>
          <w:iCs/>
          <w:sz w:val="24"/>
          <w:lang w:eastAsia="en-GB"/>
        </w:rPr>
        <w:t xml:space="preserve">I have a strong ability </w:t>
      </w:r>
      <w:r w:rsidR="00F876B6">
        <w:rPr>
          <w:rFonts w:eastAsia="Times New Roman"/>
          <w:iCs/>
          <w:sz w:val="24"/>
          <w:lang w:eastAsia="en-GB"/>
        </w:rPr>
        <w:t xml:space="preserve">working with customers and establishing positive working relationships </w:t>
      </w:r>
    </w:p>
    <w:p w14:paraId="170DA57F" w14:textId="17999693" w:rsidR="007B3F51" w:rsidRPr="00817A89" w:rsidRDefault="00817A89" w:rsidP="00817A89">
      <w:pPr>
        <w:pStyle w:val="ListParagraph"/>
        <w:numPr>
          <w:ilvl w:val="0"/>
          <w:numId w:val="26"/>
        </w:numPr>
        <w:jc w:val="both"/>
        <w:rPr>
          <w:rFonts w:eastAsia="Times New Roman"/>
          <w:sz w:val="24"/>
          <w:lang w:eastAsia="en-GB"/>
        </w:rPr>
      </w:pPr>
      <w:r w:rsidRPr="00817A89">
        <w:rPr>
          <w:rFonts w:eastAsia="Times New Roman"/>
          <w:iCs/>
          <w:sz w:val="24"/>
          <w:lang w:eastAsia="en-GB"/>
        </w:rPr>
        <w:t>I have been very successful in</w:t>
      </w:r>
      <w:r w:rsidR="007B3F51" w:rsidRPr="00817A89">
        <w:rPr>
          <w:rFonts w:eastAsia="Times New Roman"/>
          <w:iCs/>
          <w:sz w:val="24"/>
          <w:lang w:eastAsia="en-GB"/>
        </w:rPr>
        <w:t xml:space="preserve"> establishing and maintaining </w:t>
      </w:r>
      <w:r w:rsidR="00F876B6">
        <w:rPr>
          <w:rFonts w:eastAsia="Times New Roman"/>
          <w:iCs/>
          <w:sz w:val="24"/>
          <w:lang w:eastAsia="en-GB"/>
        </w:rPr>
        <w:t xml:space="preserve">relationships with colleagues </w:t>
      </w:r>
      <w:r w:rsidR="007B3F51" w:rsidRPr="00817A89">
        <w:rPr>
          <w:rFonts w:eastAsia="Times New Roman"/>
          <w:iCs/>
          <w:sz w:val="24"/>
          <w:lang w:eastAsia="en-GB"/>
        </w:rPr>
        <w:t xml:space="preserve"> </w:t>
      </w:r>
    </w:p>
    <w:p w14:paraId="0192C14C" w14:textId="7A3255DF" w:rsidR="007B3F51" w:rsidRPr="00817A89" w:rsidRDefault="00817A89" w:rsidP="00817A89">
      <w:pPr>
        <w:pStyle w:val="ListParagraph"/>
        <w:numPr>
          <w:ilvl w:val="0"/>
          <w:numId w:val="26"/>
        </w:numPr>
        <w:jc w:val="both"/>
        <w:rPr>
          <w:rFonts w:eastAsia="Times New Roman"/>
          <w:sz w:val="24"/>
          <w:lang w:eastAsia="en-GB"/>
        </w:rPr>
      </w:pPr>
      <w:r w:rsidRPr="00817A89">
        <w:rPr>
          <w:rFonts w:eastAsia="Times New Roman"/>
          <w:iCs/>
          <w:sz w:val="24"/>
          <w:lang w:eastAsia="en-GB"/>
        </w:rPr>
        <w:t>I am highly p</w:t>
      </w:r>
      <w:r w:rsidR="007B3F51" w:rsidRPr="00817A89">
        <w:rPr>
          <w:rFonts w:eastAsia="Times New Roman"/>
          <w:iCs/>
          <w:sz w:val="24"/>
          <w:lang w:eastAsia="en-GB"/>
        </w:rPr>
        <w:t xml:space="preserve">roficient in </w:t>
      </w:r>
      <w:r w:rsidR="00F876B6">
        <w:rPr>
          <w:rFonts w:eastAsia="Times New Roman"/>
          <w:iCs/>
          <w:sz w:val="24"/>
          <w:lang w:eastAsia="en-GB"/>
        </w:rPr>
        <w:t xml:space="preserve">processing transactions including cash and card </w:t>
      </w:r>
    </w:p>
    <w:p w14:paraId="3FF271B0" w14:textId="77777777" w:rsidR="00817A89" w:rsidRPr="00817A89" w:rsidRDefault="00817A89" w:rsidP="00817A89">
      <w:pPr>
        <w:jc w:val="both"/>
        <w:rPr>
          <w:iCs/>
          <w:sz w:val="24"/>
          <w:lang w:eastAsia="en-GB"/>
        </w:rPr>
      </w:pPr>
    </w:p>
    <w:p w14:paraId="760E3103" w14:textId="65A69D47" w:rsidR="007B3F51" w:rsidRPr="00817A89" w:rsidRDefault="007B3F51" w:rsidP="00817A89">
      <w:pPr>
        <w:jc w:val="both"/>
        <w:rPr>
          <w:sz w:val="24"/>
          <w:lang w:eastAsia="en-GB"/>
        </w:rPr>
      </w:pPr>
      <w:r w:rsidRPr="00817A89">
        <w:rPr>
          <w:iCs/>
          <w:sz w:val="24"/>
          <w:lang w:eastAsia="en-GB"/>
        </w:rPr>
        <w:t xml:space="preserve">I am self-sufficient and able to work independently as well as part of a team. I believe my </w:t>
      </w:r>
      <w:r w:rsidR="00817A89" w:rsidRPr="00817A89">
        <w:rPr>
          <w:iCs/>
          <w:sz w:val="24"/>
          <w:lang w:eastAsia="en-GB"/>
        </w:rPr>
        <w:t xml:space="preserve">enthusiasm, </w:t>
      </w:r>
      <w:r w:rsidRPr="00817A89">
        <w:rPr>
          <w:iCs/>
          <w:sz w:val="24"/>
          <w:lang w:eastAsia="en-GB"/>
        </w:rPr>
        <w:t xml:space="preserve">skills and my strong work ethic can make a positive contribution to your company. I would appreciate an opportunity to speak with you and provide you with more information. </w:t>
      </w:r>
    </w:p>
    <w:p w14:paraId="4E73FD46" w14:textId="77777777" w:rsidR="00817A89" w:rsidRPr="00817A89" w:rsidRDefault="00817A89" w:rsidP="00817A89">
      <w:pPr>
        <w:jc w:val="both"/>
        <w:rPr>
          <w:iCs/>
          <w:sz w:val="24"/>
          <w:lang w:eastAsia="en-GB"/>
        </w:rPr>
      </w:pPr>
    </w:p>
    <w:p w14:paraId="197B26F8" w14:textId="530052C4" w:rsidR="007B3F51" w:rsidRPr="00817A89" w:rsidRDefault="007B3F51" w:rsidP="00817A89">
      <w:pPr>
        <w:jc w:val="both"/>
        <w:rPr>
          <w:iCs/>
          <w:sz w:val="24"/>
          <w:lang w:eastAsia="en-GB"/>
        </w:rPr>
      </w:pPr>
      <w:r w:rsidRPr="00817A89">
        <w:rPr>
          <w:iCs/>
          <w:sz w:val="24"/>
          <w:lang w:eastAsia="en-GB"/>
        </w:rPr>
        <w:t xml:space="preserve">Thank you for your time and consideration, I look forward to speaking with you soon. </w:t>
      </w:r>
    </w:p>
    <w:p w14:paraId="6CAECA36" w14:textId="52C838A0" w:rsidR="00817A89" w:rsidRPr="00817A89" w:rsidRDefault="00817A89" w:rsidP="00817A89">
      <w:pPr>
        <w:jc w:val="both"/>
        <w:rPr>
          <w:sz w:val="24"/>
          <w:lang w:eastAsia="en-GB"/>
        </w:rPr>
      </w:pPr>
    </w:p>
    <w:p w14:paraId="663135ED" w14:textId="77777777" w:rsidR="00817A89" w:rsidRPr="00817A89" w:rsidRDefault="00817A89" w:rsidP="00817A89">
      <w:pPr>
        <w:jc w:val="both"/>
        <w:rPr>
          <w:sz w:val="24"/>
          <w:lang w:eastAsia="en-GB"/>
        </w:rPr>
      </w:pPr>
    </w:p>
    <w:p w14:paraId="27E952B2" w14:textId="4D0DF08D" w:rsidR="00817A89" w:rsidRPr="00817A89" w:rsidRDefault="00817A89" w:rsidP="00817A89">
      <w:pPr>
        <w:jc w:val="both"/>
        <w:rPr>
          <w:sz w:val="24"/>
          <w:lang w:eastAsia="en-GB"/>
        </w:rPr>
      </w:pPr>
      <w:r w:rsidRPr="00817A89">
        <w:rPr>
          <w:sz w:val="24"/>
          <w:lang w:eastAsia="en-GB"/>
        </w:rPr>
        <w:t>____________________</w:t>
      </w:r>
    </w:p>
    <w:p w14:paraId="59475732" w14:textId="015A2B0E" w:rsidR="00A9204E" w:rsidRPr="00817A89" w:rsidRDefault="003B666A" w:rsidP="00817A89">
      <w:pPr>
        <w:jc w:val="both"/>
        <w:rPr>
          <w:sz w:val="24"/>
        </w:rPr>
      </w:pPr>
      <w:r>
        <w:rPr>
          <w:sz w:val="24"/>
          <w:lang w:eastAsia="en-GB"/>
        </w:rPr>
        <w:t>Your Name</w:t>
      </w:r>
    </w:p>
    <w:sectPr w:rsidR="00A9204E" w:rsidRPr="00817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3B67190E"/>
    <w:multiLevelType w:val="multilevel"/>
    <w:tmpl w:val="E65E5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023BDD"/>
    <w:multiLevelType w:val="hybridMultilevel"/>
    <w:tmpl w:val="BA444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04BE1"/>
    <w:multiLevelType w:val="hybridMultilevel"/>
    <w:tmpl w:val="B6741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691494538">
    <w:abstractNumId w:val="22"/>
  </w:num>
  <w:num w:numId="2" w16cid:durableId="449517188">
    <w:abstractNumId w:val="12"/>
  </w:num>
  <w:num w:numId="3" w16cid:durableId="1438450122">
    <w:abstractNumId w:val="10"/>
  </w:num>
  <w:num w:numId="4" w16cid:durableId="5444388">
    <w:abstractNumId w:val="24"/>
  </w:num>
  <w:num w:numId="5" w16cid:durableId="686831256">
    <w:abstractNumId w:val="13"/>
  </w:num>
  <w:num w:numId="6" w16cid:durableId="1275944975">
    <w:abstractNumId w:val="16"/>
  </w:num>
  <w:num w:numId="7" w16cid:durableId="1297293724">
    <w:abstractNumId w:val="21"/>
  </w:num>
  <w:num w:numId="8" w16cid:durableId="821384437">
    <w:abstractNumId w:val="9"/>
  </w:num>
  <w:num w:numId="9" w16cid:durableId="529531050">
    <w:abstractNumId w:val="7"/>
  </w:num>
  <w:num w:numId="10" w16cid:durableId="1738429972">
    <w:abstractNumId w:val="6"/>
  </w:num>
  <w:num w:numId="11" w16cid:durableId="2079669039">
    <w:abstractNumId w:val="5"/>
  </w:num>
  <w:num w:numId="12" w16cid:durableId="500464470">
    <w:abstractNumId w:val="4"/>
  </w:num>
  <w:num w:numId="13" w16cid:durableId="1987970062">
    <w:abstractNumId w:val="8"/>
  </w:num>
  <w:num w:numId="14" w16cid:durableId="569460745">
    <w:abstractNumId w:val="3"/>
  </w:num>
  <w:num w:numId="15" w16cid:durableId="1286885467">
    <w:abstractNumId w:val="2"/>
  </w:num>
  <w:num w:numId="16" w16cid:durableId="366029203">
    <w:abstractNumId w:val="1"/>
  </w:num>
  <w:num w:numId="17" w16cid:durableId="288707388">
    <w:abstractNumId w:val="0"/>
  </w:num>
  <w:num w:numId="18" w16cid:durableId="1206866552">
    <w:abstractNumId w:val="14"/>
  </w:num>
  <w:num w:numId="19" w16cid:durableId="1884631375">
    <w:abstractNumId w:val="15"/>
  </w:num>
  <w:num w:numId="20" w16cid:durableId="255140046">
    <w:abstractNumId w:val="23"/>
  </w:num>
  <w:num w:numId="21" w16cid:durableId="1843739913">
    <w:abstractNumId w:val="20"/>
  </w:num>
  <w:num w:numId="22" w16cid:durableId="331033889">
    <w:abstractNumId w:val="11"/>
  </w:num>
  <w:num w:numId="23" w16cid:durableId="1566530731">
    <w:abstractNumId w:val="25"/>
  </w:num>
  <w:num w:numId="24" w16cid:durableId="416556741">
    <w:abstractNumId w:val="17"/>
  </w:num>
  <w:num w:numId="25" w16cid:durableId="593823333">
    <w:abstractNumId w:val="19"/>
  </w:num>
  <w:num w:numId="26" w16cid:durableId="176340590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1"/>
    <w:rsid w:val="003B666A"/>
    <w:rsid w:val="0046691F"/>
    <w:rsid w:val="00645252"/>
    <w:rsid w:val="006D3D74"/>
    <w:rsid w:val="007B3F51"/>
    <w:rsid w:val="00817A89"/>
    <w:rsid w:val="0083569A"/>
    <w:rsid w:val="00A9204E"/>
    <w:rsid w:val="00F74ABB"/>
    <w:rsid w:val="00F8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10F72"/>
  <w15:chartTrackingRefBased/>
  <w15:docId w15:val="{A7A94EEF-C595-4B1F-8A9B-01F29455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F51"/>
    <w:rPr>
      <w:rFonts w:ascii="Calibri" w:hAnsi="Calibri" w:cs="Calibri"/>
      <w:lang w:val="en-GB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817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9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884</Characters>
  <Application>Microsoft Office Word</Application>
  <DocSecurity>4</DocSecurity>
  <Lines>30</Lines>
  <Paragraphs>13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O'Hehir</dc:creator>
  <cp:keywords/>
  <dc:description/>
  <cp:lastModifiedBy>Fintan Murray</cp:lastModifiedBy>
  <cp:revision>2</cp:revision>
  <dcterms:created xsi:type="dcterms:W3CDTF">2026-04-24T13:52:00Z</dcterms:created>
  <dcterms:modified xsi:type="dcterms:W3CDTF">2026-04-24T13:52:00Z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